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3"/>
        <w:ind w:left="4909"/>
      </w:pPr>
      <w:r>
        <w:pict>
          <v:shape type="#_x0000_t75" style="position:absolute;margin-left:299.357pt;margin-top:3.08743pt;width:230.939pt;height:47.7624pt;mso-position-horizontal-relative:page;mso-position-vertical-relative:paragraph;z-index:-124">
            <v:imagedata o:title="" r:id="rId4"/>
          </v:shape>
        </w:pict>
      </w:r>
      <w:r>
        <w:pict>
          <v:shape type="#_x0000_t75" style="position:absolute;margin-left:615.518pt;margin-top:4.04748pt;width:4.80124pt;height:221.771pt;mso-position-horizontal-relative:page;mso-position-vertical-relative:paragraph;z-index:-123">
            <v:imagedata o:title="" r:id="rId5"/>
          </v:shape>
        </w:pict>
      </w:r>
      <w:r>
        <w:rPr>
          <w:rFonts w:cs="Arial" w:hAnsi="Arial" w:eastAsia="Arial" w:ascii="Arial"/>
          <w:color w:val="28212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28212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82120"/>
          <w:w w:val="133"/>
          <w:sz w:val="22"/>
          <w:szCs w:val="22"/>
        </w:rPr>
        <w:t>t</w:t>
      </w:r>
      <w:r>
        <w:rPr>
          <w:rFonts w:cs="Arial" w:hAnsi="Arial" w:eastAsia="Arial" w:ascii="Arial"/>
          <w:color w:val="282120"/>
          <w:w w:val="98"/>
          <w:sz w:val="22"/>
          <w:szCs w:val="22"/>
        </w:rPr>
        <w:t>l</w:t>
      </w:r>
      <w:r>
        <w:rPr>
          <w:rFonts w:cs="Arial" w:hAnsi="Arial" w:eastAsia="Arial" w:ascii="Arial"/>
          <w:color w:val="28212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8212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282120"/>
          <w:w w:val="113"/>
          <w:sz w:val="22"/>
          <w:szCs w:val="22"/>
        </w:rPr>
        <w:t>u</w:t>
      </w:r>
      <w:r>
        <w:rPr>
          <w:rFonts w:cs="Arial" w:hAnsi="Arial" w:eastAsia="Arial" w:ascii="Arial"/>
          <w:color w:val="282120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28212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282120"/>
          <w:w w:val="98"/>
          <w:sz w:val="22"/>
          <w:szCs w:val="22"/>
        </w:rPr>
        <w:t>á</w:t>
      </w:r>
      <w:r>
        <w:rPr>
          <w:rFonts w:cs="Arial" w:hAnsi="Arial" w:eastAsia="Arial" w:ascii="Arial"/>
          <w:color w:val="28212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282120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82120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282120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282120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28212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86"/>
          <w:sz w:val="22"/>
          <w:szCs w:val="22"/>
        </w:rPr>
        <w:t>M</w:t>
      </w:r>
      <w:r>
        <w:rPr>
          <w:rFonts w:cs="Arial" w:hAnsi="Arial" w:eastAsia="Arial" w:ascii="Arial"/>
          <w:color w:val="282120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82120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282120"/>
          <w:spacing w:val="0"/>
          <w:w w:val="113"/>
          <w:sz w:val="22"/>
          <w:szCs w:val="22"/>
        </w:rPr>
        <w:t>b</w:t>
      </w:r>
      <w:r>
        <w:rPr>
          <w:rFonts w:cs="Arial" w:hAnsi="Arial" w:eastAsia="Arial" w:ascii="Arial"/>
          <w:color w:val="282120"/>
          <w:spacing w:val="0"/>
          <w:w w:val="131"/>
          <w:sz w:val="22"/>
          <w:szCs w:val="22"/>
        </w:rPr>
        <w:t>r</w:t>
      </w:r>
      <w:r>
        <w:rPr>
          <w:rFonts w:cs="Arial" w:hAnsi="Arial" w:eastAsia="Arial" w:ascii="Arial"/>
          <w:color w:val="282120"/>
          <w:spacing w:val="0"/>
          <w:w w:val="114"/>
          <w:sz w:val="22"/>
          <w:szCs w:val="22"/>
        </w:rPr>
        <w:t>ill</w:t>
      </w:r>
      <w:r>
        <w:rPr>
          <w:rFonts w:cs="Arial" w:hAnsi="Arial" w:eastAsia="Arial" w:ascii="Arial"/>
          <w:color w:val="282120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282120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282120"/>
          <w:spacing w:val="0"/>
          <w:w w:val="86"/>
          <w:sz w:val="22"/>
          <w:szCs w:val="22"/>
        </w:rPr>
        <w:t>,</w:t>
      </w:r>
      <w:r>
        <w:rPr>
          <w:rFonts w:cs="Arial" w:hAnsi="Arial" w:eastAsia="Arial" w:ascii="Arial"/>
          <w:color w:val="28212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96"/>
          <w:sz w:val="22"/>
          <w:szCs w:val="22"/>
        </w:rPr>
        <w:t>J</w:t>
      </w:r>
      <w:r>
        <w:rPr>
          <w:rFonts w:cs="Arial" w:hAnsi="Arial" w:eastAsia="Arial" w:ascii="Arial"/>
          <w:color w:val="282120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282120"/>
          <w:spacing w:val="0"/>
          <w:w w:val="127"/>
          <w:sz w:val="22"/>
          <w:szCs w:val="22"/>
        </w:rPr>
        <w:t>li</w:t>
      </w:r>
      <w:r>
        <w:rPr>
          <w:rFonts w:cs="Arial" w:hAnsi="Arial" w:eastAsia="Arial" w:ascii="Arial"/>
          <w:color w:val="282120"/>
          <w:spacing w:val="0"/>
          <w:w w:val="113"/>
          <w:sz w:val="22"/>
          <w:szCs w:val="22"/>
        </w:rPr>
        <w:t>s</w:t>
      </w:r>
      <w:r>
        <w:rPr>
          <w:rFonts w:cs="Arial" w:hAnsi="Arial" w:eastAsia="Arial" w:ascii="Arial"/>
          <w:color w:val="282120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282120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282120"/>
          <w:spacing w:val="0"/>
          <w:w w:val="86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1"/>
        <w:ind w:left="4357" w:right="1806" w:firstLine="2324"/>
      </w:pP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82120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282120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82120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11"/>
          <w:sz w:val="22"/>
          <w:szCs w:val="22"/>
        </w:rPr>
        <w:t>J</w:t>
      </w:r>
      <w:r>
        <w:rPr>
          <w:rFonts w:cs="Arial" w:hAnsi="Arial" w:eastAsia="Arial" w:ascii="Arial"/>
          <w:color w:val="282120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282120"/>
          <w:spacing w:val="0"/>
          <w:w w:val="111"/>
          <w:sz w:val="22"/>
          <w:szCs w:val="22"/>
        </w:rPr>
        <w:t>l</w:t>
      </w:r>
      <w:r>
        <w:rPr>
          <w:rFonts w:cs="Arial" w:hAnsi="Arial" w:eastAsia="Arial" w:ascii="Arial"/>
          <w:color w:val="282120"/>
          <w:spacing w:val="0"/>
          <w:w w:val="111"/>
          <w:sz w:val="22"/>
          <w:szCs w:val="22"/>
        </w:rPr>
        <w:t>i</w:t>
      </w:r>
      <w:r>
        <w:rPr>
          <w:rFonts w:cs="Arial" w:hAnsi="Arial" w:eastAsia="Arial" w:ascii="Arial"/>
          <w:color w:val="282120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282120"/>
          <w:spacing w:val="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82120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02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414040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41404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04"/>
          <w:sz w:val="22"/>
          <w:szCs w:val="22"/>
        </w:rPr>
        <w:t>As</w:t>
      </w:r>
      <w:r>
        <w:rPr>
          <w:rFonts w:cs="Arial" w:hAnsi="Arial" w:eastAsia="Arial" w:ascii="Arial"/>
          <w:color w:val="282120"/>
          <w:spacing w:val="0"/>
          <w:w w:val="109"/>
          <w:sz w:val="22"/>
          <w:szCs w:val="22"/>
        </w:rPr>
        <w:t>un</w:t>
      </w:r>
      <w:r>
        <w:rPr>
          <w:rFonts w:cs="Arial" w:hAnsi="Arial" w:eastAsia="Arial" w:ascii="Arial"/>
          <w:color w:val="282120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82120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282120"/>
          <w:spacing w:val="0"/>
          <w:w w:val="102"/>
          <w:sz w:val="22"/>
          <w:szCs w:val="22"/>
        </w:rPr>
        <w:t>:</w:t>
      </w:r>
      <w:r>
        <w:rPr>
          <w:rFonts w:cs="Arial" w:hAnsi="Arial" w:eastAsia="Arial" w:ascii="Arial"/>
          <w:color w:val="282120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120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82120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282120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82120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82120"/>
          <w:spacing w:val="0"/>
          <w:w w:val="90"/>
          <w:sz w:val="19"/>
          <w:szCs w:val="19"/>
        </w:rPr>
        <w:t>2</w:t>
      </w:r>
      <w:r>
        <w:rPr>
          <w:rFonts w:cs="Arial" w:hAnsi="Arial" w:eastAsia="Arial" w:ascii="Arial"/>
          <w:color w:val="282120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282120"/>
          <w:spacing w:val="0"/>
          <w:w w:val="99"/>
          <w:sz w:val="19"/>
          <w:szCs w:val="19"/>
        </w:rPr>
        <w:t>2</w:t>
      </w:r>
      <w:r>
        <w:rPr>
          <w:rFonts w:cs="Arial" w:hAnsi="Arial" w:eastAsia="Arial" w:ascii="Arial"/>
          <w:color w:val="282120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28212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ind w:left="7122"/>
      </w:pP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/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444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/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25</w:t>
      </w:r>
      <w:r>
        <w:rPr>
          <w:rFonts w:cs="Arial" w:hAnsi="Arial" w:eastAsia="Arial" w:ascii="Arial"/>
          <w:color w:val="282120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8"/>
      </w:pPr>
      <w:r>
        <w:pict>
          <v:shape type="#_x0000_t202" style="position:absolute;margin-left:92.1042pt;margin-top:16.8204pt;width:379.217pt;height:126.275pt;mso-position-horizontal-relative:page;mso-position-vertical-relative:paragraph;z-index:-122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656" w:hRule="exact"/>
                    </w:trPr>
                    <w:tc>
                      <w:tcPr>
                        <w:tcW w:w="149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80" w:lineRule="auto" w:line="300"/>
                          <w:ind w:left="338" w:right="229" w:firstLine="82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Ñ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24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3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3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1"/>
                            <w:sz w:val="19"/>
                            <w:szCs w:val="19"/>
                          </w:rPr>
                          <w:t>EJ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7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0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1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7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22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80" w:lineRule="auto" w:line="295"/>
                          <w:ind w:left="319" w:right="106" w:firstLine="307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1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3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3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6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1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3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3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4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5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63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4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3"/>
                            <w:sz w:val="19"/>
                            <w:szCs w:val="19"/>
                          </w:rPr>
                          <w:t>TE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0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7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7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80"/>
                          <w:ind w:left="1027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75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1"/>
                            <w:sz w:val="19"/>
                            <w:szCs w:val="19"/>
                          </w:rPr>
                          <w:t>LI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4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2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7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2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1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3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79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342" w:hRule="exact"/>
                    </w:trPr>
                    <w:tc>
                      <w:tcPr>
                        <w:tcW w:w="149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Courier New" w:hAnsi="Courier New" w:eastAsia="Courier New" w:ascii="Courier New"/>
                            <w:sz w:val="22"/>
                            <w:szCs w:val="22"/>
                          </w:rPr>
                          <w:jc w:val="left"/>
                          <w:spacing w:before="67"/>
                          <w:ind w:left="40"/>
                        </w:pP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76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7"/>
                            <w:sz w:val="22"/>
                            <w:szCs w:val="22"/>
                          </w:rPr>
                          <w:t>0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3"/>
                            <w:sz w:val="22"/>
                            <w:szCs w:val="22"/>
                          </w:rPr>
                          <w:t>25</w:t>
                        </w:r>
                        <w:r>
                          <w:rPr>
                            <w:rFonts w:cs="Courier New" w:hAnsi="Courier New" w:eastAsia="Courier New" w:ascii="Courier New"/>
                            <w:color w:val="00000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  <w:tc>
                      <w:tcPr>
                        <w:tcW w:w="22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2"/>
                          <w:ind w:left="262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5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4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09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82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0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14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2"/>
                          <w:ind w:left="158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15"/>
                            <w:w w:val="95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AN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IO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-5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0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1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0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7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1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72"/>
                          <w:ind w:left="163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149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Courier New" w:hAnsi="Courier New" w:eastAsia="Courier New" w:ascii="Courier New"/>
                            <w:sz w:val="22"/>
                            <w:szCs w:val="22"/>
                          </w:rPr>
                          <w:jc w:val="left"/>
                          <w:spacing w:before="13"/>
                          <w:ind w:left="45"/>
                        </w:pP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72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7"/>
                            <w:sz w:val="22"/>
                            <w:szCs w:val="22"/>
                          </w:rPr>
                          <w:t>0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0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7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cs="Courier New" w:hAnsi="Courier New" w:eastAsia="Courier New" w:ascii="Courier New"/>
                            <w:color w:val="00000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  <w:tc>
                      <w:tcPr>
                        <w:tcW w:w="22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18"/>
                          <w:ind w:left="266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80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5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3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CC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42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91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9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14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18"/>
                          <w:ind w:left="139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65"/>
                            <w:sz w:val="19"/>
                            <w:szCs w:val="19"/>
                          </w:rPr>
                          <w:t>J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4"/>
                            <w:sz w:val="19"/>
                            <w:szCs w:val="19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1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8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16"/>
                            <w:w w:val="88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V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ER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18"/>
                          <w:ind w:left="182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68"/>
                            <w:sz w:val="19"/>
                            <w:szCs w:val="19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7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6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98" w:hRule="exact"/>
                    </w:trPr>
                    <w:tc>
                      <w:tcPr>
                        <w:tcW w:w="149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Courier New" w:hAnsi="Courier New" w:eastAsia="Courier New" w:ascii="Courier New"/>
                            <w:sz w:val="22"/>
                            <w:szCs w:val="22"/>
                          </w:rPr>
                          <w:jc w:val="left"/>
                          <w:spacing w:before="16"/>
                          <w:ind w:left="45"/>
                        </w:pP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72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7"/>
                            <w:sz w:val="22"/>
                            <w:szCs w:val="22"/>
                          </w:rPr>
                          <w:t>0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0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7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cs="Courier New" w:hAnsi="Courier New" w:eastAsia="Courier New" w:ascii="Courier New"/>
                            <w:color w:val="00000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  <w:tc>
                      <w:tcPr>
                        <w:tcW w:w="22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1"/>
                          <w:ind w:left="262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5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42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9"/>
                            <w:sz w:val="19"/>
                            <w:szCs w:val="19"/>
                          </w:rPr>
                          <w:t>6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82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0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14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1"/>
                            <w:szCs w:val="21"/>
                          </w:rPr>
                          <w:jc w:val="left"/>
                          <w:spacing w:before="21"/>
                          <w:ind w:left="158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21"/>
                            <w:szCs w:val="21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21"/>
                            <w:szCs w:val="21"/>
                          </w:rPr>
                          <w:t>YR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21"/>
                            <w:szCs w:val="21"/>
                          </w:rPr>
                          <w:t>                 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40"/>
                            <w:w w:val="94"/>
                            <w:sz w:val="21"/>
                            <w:szCs w:val="21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9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6"/>
                            <w:sz w:val="21"/>
                            <w:szCs w:val="21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2"/>
                            <w:sz w:val="21"/>
                            <w:szCs w:val="21"/>
                          </w:rPr>
                          <w:t>EJ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9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1"/>
                            <w:sz w:val="21"/>
                            <w:szCs w:val="21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4"/>
                            <w:sz w:val="21"/>
                            <w:szCs w:val="21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5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2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1"/>
                          <w:ind w:left="163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149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22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314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21"/>
                            <w:szCs w:val="21"/>
                          </w:rPr>
                          <w:jc w:val="left"/>
                          <w:spacing w:before="16"/>
                          <w:ind w:left="158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75"/>
                            <w:sz w:val="21"/>
                            <w:szCs w:val="21"/>
                          </w:rPr>
                          <w:t>B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2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2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5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2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5"/>
                            <w:sz w:val="21"/>
                            <w:szCs w:val="21"/>
                          </w:rPr>
                          <w:t>G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6"/>
                            <w:sz w:val="21"/>
                            <w:szCs w:val="21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4"/>
                            <w:sz w:val="21"/>
                            <w:szCs w:val="21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23"/>
                            <w:w w:val="100"/>
                            <w:sz w:val="21"/>
                            <w:szCs w:val="21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21"/>
                            <w:szCs w:val="21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21"/>
                            <w:szCs w:val="21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21"/>
                            <w:szCs w:val="21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21"/>
                            <w:szCs w:val="21"/>
                          </w:rPr>
                          <w:t>Z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21"/>
                            <w:szCs w:val="21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21"/>
                            <w:szCs w:val="21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21"/>
                            <w:szCs w:val="21"/>
                          </w:rPr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  <w:tr>
                    <w:trPr>
                      <w:trHeight w:val="293" w:hRule="exact"/>
                    </w:trPr>
                    <w:tc>
                      <w:tcPr>
                        <w:tcW w:w="149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Courier New" w:hAnsi="Courier New" w:eastAsia="Courier New" w:ascii="Courier New"/>
                            <w:sz w:val="22"/>
                            <w:szCs w:val="22"/>
                          </w:rPr>
                          <w:jc w:val="left"/>
                          <w:spacing w:before="18"/>
                          <w:ind w:left="40"/>
                        </w:pP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76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7"/>
                            <w:sz w:val="22"/>
                            <w:szCs w:val="22"/>
                          </w:rPr>
                          <w:t>0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0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3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cs="Courier New" w:hAnsi="Courier New" w:eastAsia="Courier New" w:ascii="Courier New"/>
                            <w:color w:val="00000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  <w:tc>
                      <w:tcPr>
                        <w:tcW w:w="22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8"/>
                          <w:ind w:left="262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5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43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91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9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14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3"/>
                          <w:ind w:left="139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60"/>
                            <w:sz w:val="19"/>
                            <w:szCs w:val="19"/>
                          </w:rPr>
                          <w:t>J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1"/>
                            <w:sz w:val="19"/>
                            <w:szCs w:val="19"/>
                          </w:rPr>
                          <w:t>G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19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2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19"/>
                            <w:szCs w:val="19"/>
                          </w:rPr>
                          <w:t>U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1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15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3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1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3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2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4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3"/>
                          <w:ind w:left="178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72"/>
                            <w:sz w:val="19"/>
                            <w:szCs w:val="19"/>
                          </w:rPr>
                          <w:t>P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7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2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356" w:hRule="exact"/>
                    </w:trPr>
                    <w:tc>
                      <w:tcPr>
                        <w:tcW w:w="149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Courier New" w:hAnsi="Courier New" w:eastAsia="Courier New" w:ascii="Courier New"/>
                            <w:sz w:val="22"/>
                            <w:szCs w:val="22"/>
                          </w:rPr>
                          <w:jc w:val="left"/>
                          <w:spacing w:before="13"/>
                          <w:ind w:left="40"/>
                        </w:pP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76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7"/>
                            <w:sz w:val="22"/>
                            <w:szCs w:val="22"/>
                          </w:rPr>
                          <w:t>0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0"/>
                            <w:sz w:val="22"/>
                            <w:szCs w:val="22"/>
                          </w:rPr>
                          <w:t>2</w:t>
                        </w:r>
                        <w:r>
                          <w:rPr>
                            <w:rFonts w:cs="Courier New" w:hAnsi="Courier New" w:eastAsia="Courier New" w:ascii="Courier New"/>
                            <w:color w:val="282120"/>
                            <w:w w:val="83"/>
                            <w:sz w:val="22"/>
                            <w:szCs w:val="22"/>
                          </w:rPr>
                          <w:t>5</w:t>
                        </w:r>
                        <w:r>
                          <w:rPr>
                            <w:rFonts w:cs="Courier New" w:hAnsi="Courier New" w:eastAsia="Courier New" w:ascii="Courier New"/>
                            <w:color w:val="00000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  <w:tc>
                      <w:tcPr>
                        <w:tcW w:w="22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3"/>
                          <w:ind w:left="262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w w:val="83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5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3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0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87"/>
                            <w:sz w:val="19"/>
                            <w:szCs w:val="19"/>
                          </w:rPr>
                          <w:t>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64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43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9"/>
                            <w:sz w:val="19"/>
                            <w:szCs w:val="19"/>
                          </w:rPr>
                          <w:t>6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73"/>
                            <w:sz w:val="19"/>
                            <w:szCs w:val="19"/>
                          </w:rPr>
                          <w:t>/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5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13"/>
                            <w:sz w:val="19"/>
                            <w:szCs w:val="19"/>
                          </w:rPr>
                          <w:t>0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99"/>
                            <w:sz w:val="19"/>
                            <w:szCs w:val="19"/>
                          </w:rPr>
                          <w:t>2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w w:val="104"/>
                            <w:sz w:val="19"/>
                            <w:szCs w:val="19"/>
                          </w:rPr>
                          <w:t>5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314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18"/>
                          <w:ind w:left="158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8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8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8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8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8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23"/>
                            <w:w w:val="98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45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87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12"/>
                            <w:sz w:val="19"/>
                            <w:szCs w:val="19"/>
                          </w:rPr>
                          <w:t>M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13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9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5"/>
                            <w:sz w:val="19"/>
                            <w:szCs w:val="19"/>
                          </w:rPr>
                          <w:t>L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10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LU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N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-13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2"/>
                            <w:sz w:val="19"/>
                            <w:szCs w:val="19"/>
                          </w:rPr>
                          <w:t>S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2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4"/>
                            <w:sz w:val="19"/>
                            <w:szCs w:val="19"/>
                          </w:rPr>
                          <w:t>UC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79"/>
                            <w:sz w:val="19"/>
                            <w:szCs w:val="19"/>
                          </w:rPr>
                          <w:t>E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97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O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  <w:tc>
                      <w:tcPr>
                        <w:tcW w:w="72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Arial" w:hAnsi="Arial" w:eastAsia="Arial" w:ascii="Arial"/>
                            <w:sz w:val="19"/>
                            <w:szCs w:val="19"/>
                          </w:rPr>
                          <w:jc w:val="left"/>
                          <w:spacing w:before="23"/>
                          <w:ind w:left="163"/>
                        </w:pP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T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A</w:t>
                        </w:r>
                        <w:r>
                          <w:rPr>
                            <w:rFonts w:cs="Arial" w:hAnsi="Arial" w:eastAsia="Arial" w:ascii="Arial"/>
                            <w:color w:val="282120"/>
                            <w:spacing w:val="0"/>
                            <w:w w:val="100"/>
                            <w:sz w:val="19"/>
                            <w:szCs w:val="19"/>
                          </w:rPr>
                          <w:t>LA</w:t>
                        </w:r>
                        <w:r>
                          <w:rPr>
                            <w:rFonts w:cs="Arial" w:hAnsi="Arial" w:eastAsia="Arial" w:ascii="Arial"/>
                            <w:color w:val="00000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pict>
          <v:shape type="#_x0000_t75" style="width:458.998pt;height:137.287pt">
            <v:imagedata o:title="" r:id="rId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sectPr>
      <w:type w:val="continuous"/>
      <w:pgSz w:w="12440" w:h="16220"/>
      <w:pgMar w:top="1520" w:bottom="280" w:left="164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